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B15ED" w14:textId="173BF841" w:rsidR="00D860FA" w:rsidRDefault="00ED03BE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5BE8032" wp14:editId="74027377">
                <wp:simplePos x="0" y="0"/>
                <wp:positionH relativeFrom="margin">
                  <wp:posOffset>-514350</wp:posOffset>
                </wp:positionH>
                <wp:positionV relativeFrom="page">
                  <wp:posOffset>8705850</wp:posOffset>
                </wp:positionV>
                <wp:extent cx="3171825" cy="12636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26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1BE80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Ground Level</w:t>
                            </w:r>
                          </w:p>
                          <w:p w14:paraId="2CC6354E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Gas Central Heating</w:t>
                            </w:r>
                          </w:p>
                          <w:p w14:paraId="4AF7AE1A" w14:textId="77777777" w:rsidR="006676E5" w:rsidRDefault="001554A0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White Goods</w:t>
                            </w:r>
                          </w:p>
                          <w:p w14:paraId="5602484F" w14:textId="4644AAC1" w:rsidR="00ED03BE" w:rsidRPr="00E87DFA" w:rsidRDefault="00F3322F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Carpet &amp; linoleum thoughout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E8032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40.5pt;margin-top:685.5pt;width:249.75pt;height:99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" filled="f" stroked="f" strokeweight=".5pt">
                <v:textbox>
                  <w:txbxContent>
                    <w:p w14:paraId="7D11BE80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Ground Level</w:t>
                      </w:r>
                    </w:p>
                    <w:p w14:paraId="2CC6354E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Gas Central Heating</w:t>
                      </w:r>
                    </w:p>
                    <w:p w14:paraId="4AF7AE1A" w14:textId="77777777" w:rsidR="006676E5" w:rsidRDefault="001554A0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White Goods</w:t>
                      </w:r>
                    </w:p>
                    <w:p w14:paraId="5602484F" w14:textId="4644AAC1" w:rsidR="00ED03BE" w:rsidRPr="00E87DFA" w:rsidRDefault="00F3322F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Carpet &amp; linoleum thoughout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00AB1F" wp14:editId="3938D14E">
                <wp:simplePos x="0" y="0"/>
                <wp:positionH relativeFrom="margin">
                  <wp:posOffset>3181350</wp:posOffset>
                </wp:positionH>
                <wp:positionV relativeFrom="margin">
                  <wp:posOffset>7797800</wp:posOffset>
                </wp:positionV>
                <wp:extent cx="3057525" cy="12065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DCEA0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Double Glazing</w:t>
                            </w:r>
                          </w:p>
                          <w:p w14:paraId="762CCCCD" w14:textId="77777777" w:rsidR="001554A0" w:rsidRPr="001554A0" w:rsidRDefault="001554A0" w:rsidP="001554A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Three Piece Bathroom Suite</w:t>
                            </w:r>
                          </w:p>
                          <w:p w14:paraId="2FB9DE44" w14:textId="77777777" w:rsidR="006676E5" w:rsidRDefault="001554A0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1554A0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 xml:space="preserve">Pets Allowed </w:t>
                            </w:r>
                          </w:p>
                          <w:p w14:paraId="17382EBF" w14:textId="576BAE24" w:rsidR="00ED03BE" w:rsidRPr="00E87DFA" w:rsidRDefault="00ED03BE" w:rsidP="00E87D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" w:line="360" w:lineRule="auto"/>
                              <w:ind w:left="714" w:hanging="357"/>
                              <w:jc w:val="both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  <w:t>Front and Rear Gardens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AB1F" id="Text Box 37" o:spid="_x0000_s1027" type="#_x0000_t202" style="position:absolute;margin-left:250.5pt;margin-top:614pt;width:240.75pt;height:9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xzGwIAADQEAAAOAAAAZHJzL2Uyb0RvYy54bWysU01vGyEQvVfqf0Dc6107Xq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" filled="f" stroked="f" strokeweight=".5pt">
                <v:textbox>
                  <w:txbxContent>
                    <w:p w14:paraId="783DCEA0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Double Glazing</w:t>
                      </w:r>
                    </w:p>
                    <w:p w14:paraId="762CCCCD" w14:textId="77777777" w:rsidR="001554A0" w:rsidRPr="001554A0" w:rsidRDefault="001554A0" w:rsidP="001554A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Three Piece Bathroom Suite</w:t>
                      </w:r>
                    </w:p>
                    <w:p w14:paraId="2FB9DE44" w14:textId="77777777" w:rsidR="006676E5" w:rsidRDefault="001554A0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1554A0"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 xml:space="preserve">Pets Allowed </w:t>
                      </w:r>
                    </w:p>
                    <w:p w14:paraId="17382EBF" w14:textId="576BAE24" w:rsidR="00ED03BE" w:rsidRPr="00E87DFA" w:rsidRDefault="00ED03BE" w:rsidP="00E87DF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" w:line="360" w:lineRule="auto"/>
                        <w:ind w:left="714" w:hanging="357"/>
                        <w:jc w:val="both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  <w:t>Front and Rear Gardens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6432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25D1E8" wp14:editId="39F2571F">
                <wp:simplePos x="0" y="0"/>
                <wp:positionH relativeFrom="margin">
                  <wp:posOffset>1265555</wp:posOffset>
                </wp:positionH>
                <wp:positionV relativeFrom="paragraph">
                  <wp:posOffset>9210358</wp:posOffset>
                </wp:positionV>
                <wp:extent cx="3067050" cy="332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E3ED1" w14:textId="77777777" w:rsidR="00D860FA" w:rsidRPr="00847363" w:rsidRDefault="00D860FA" w:rsidP="00D860F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736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prs@south-ayrshire.gov.uk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D1E8" id="Text Box 9" o:spid="_x0000_s1028" type="#_x0000_t202" style="position:absolute;margin-left:99.65pt;margin-top:725.25pt;width:241.5pt;height:26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" filled="f" stroked="f" strokeweight=".5pt">
                <v:textbox>
                  <w:txbxContent>
                    <w:p w14:paraId="28DE3ED1" w14:textId="77777777" w:rsidR="00D860FA" w:rsidRPr="00847363" w:rsidRDefault="00D860FA" w:rsidP="00D860F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4736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>prs@south-ayrshire.gov.uk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32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050FB0" wp14:editId="5A379B18">
                <wp:simplePos x="0" y="0"/>
                <wp:positionH relativeFrom="column">
                  <wp:posOffset>1267460</wp:posOffset>
                </wp:positionH>
                <wp:positionV relativeFrom="paragraph">
                  <wp:posOffset>9029700</wp:posOffset>
                </wp:positionV>
                <wp:extent cx="1844675" cy="332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C229A" w14:textId="77777777" w:rsidR="00D860FA" w:rsidRDefault="00D860FA" w:rsidP="00D860FA">
                            <w:pPr>
                              <w:rPr>
                                <w:rFonts w:ascii="Century Gothic" w:hAnsi="Century Gothic"/>
                                <w:color w:val="525252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25252" w:themeColor="accent3" w:themeShade="80"/>
                                <w:sz w:val="24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0FB0" id="Text Box 11" o:spid="_x0000_s1029" type="#_x0000_t202" style="position:absolute;margin-left:99.8pt;margin-top:711pt;width:145.25pt;height:26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EOGg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" filled="f" stroked="f" strokeweight=".5pt">
                <v:textbox>
                  <w:txbxContent>
                    <w:p w14:paraId="71AC229A" w14:textId="77777777" w:rsidR="00D860FA" w:rsidRDefault="00D860FA" w:rsidP="00D860FA">
                      <w:pPr>
                        <w:rPr>
                          <w:rFonts w:ascii="Century Gothic" w:hAnsi="Century Gothic"/>
                          <w:color w:val="525252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525252" w:themeColor="accent3" w:themeShade="80"/>
                          <w:sz w:val="24"/>
                          <w:szCs w:val="2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B6724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45BE7D" wp14:editId="68A981EC">
                <wp:simplePos x="0" y="0"/>
                <wp:positionH relativeFrom="column">
                  <wp:posOffset>4586605</wp:posOffset>
                </wp:positionH>
                <wp:positionV relativeFrom="paragraph">
                  <wp:posOffset>9018905</wp:posOffset>
                </wp:positionV>
                <wp:extent cx="1233805" cy="3321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69AAA" w14:textId="77777777" w:rsidR="00D860FA" w:rsidRDefault="00D860FA" w:rsidP="00D860FA"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5BE7D" id="Text Box 18" o:spid="_x0000_s1030" type="#_x0000_t202" style="position:absolute;margin-left:361.15pt;margin-top:710.15pt;width:97.15pt;height:2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" filled="f" stroked="f" strokeweight=".5pt">
                <v:textbox>
                  <w:txbxContent>
                    <w:p w14:paraId="02869AAA" w14:textId="77777777" w:rsidR="00D860FA" w:rsidRDefault="00D860FA" w:rsidP="00D860FA">
                      <w:r>
                        <w:rPr>
                          <w:rFonts w:ascii="Century Gothic" w:hAnsi="Century Gothic"/>
                          <w:sz w:val="24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 w:rsidR="00B6724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EA23A2" wp14:editId="3665E315">
                <wp:simplePos x="0" y="0"/>
                <wp:positionH relativeFrom="column">
                  <wp:posOffset>4586605</wp:posOffset>
                </wp:positionH>
                <wp:positionV relativeFrom="paragraph">
                  <wp:posOffset>9205595</wp:posOffset>
                </wp:positionV>
                <wp:extent cx="1334770" cy="3321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02832" w14:textId="77777777" w:rsidR="00D860FA" w:rsidRPr="00847363" w:rsidRDefault="00D860FA" w:rsidP="00D860FA">
                            <w:pPr>
                              <w:rPr>
                                <w:rFonts w:ascii="Century Gothic" w:hAnsi="Century Gothic"/>
                                <w:b/>
                                <w:color w:val="82CBE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736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  <w:t>01292 473477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A23A2" id="Text Box 17" o:spid="_x0000_s1031" type="#_x0000_t202" style="position:absolute;margin-left:361.15pt;margin-top:724.85pt;width:105.1pt;height:26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" filled="f" stroked="f" strokeweight=".5pt">
                <v:textbox>
                  <w:txbxContent>
                    <w:p w14:paraId="62202832" w14:textId="77777777" w:rsidR="00D860FA" w:rsidRPr="00847363" w:rsidRDefault="00D860FA" w:rsidP="00D860FA">
                      <w:pPr>
                        <w:rPr>
                          <w:rFonts w:ascii="Century Gothic" w:hAnsi="Century Gothic"/>
                          <w:b/>
                          <w:color w:val="82CBE3"/>
                          <w:sz w:val="24"/>
                          <w:szCs w:val="24"/>
                          <w:lang w:val="en-US"/>
                        </w:rPr>
                      </w:pPr>
                      <w:r w:rsidRPr="0084736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  <w:t>01292 473477</w:t>
                      </w:r>
                    </w:p>
                  </w:txbxContent>
                </v:textbox>
              </v:shape>
            </w:pict>
          </mc:Fallback>
        </mc:AlternateContent>
      </w:r>
      <w:r w:rsidR="00730BE1">
        <w:rPr>
          <w:noProof/>
        </w:rPr>
        <w:drawing>
          <wp:anchor distT="0" distB="0" distL="114300" distR="114300" simplePos="0" relativeHeight="251647999" behindDoc="0" locked="0" layoutInCell="1" allowOverlap="1" wp14:anchorId="7DC55F50" wp14:editId="17E6733B">
            <wp:simplePos x="0" y="0"/>
            <wp:positionH relativeFrom="margin">
              <wp:posOffset>-758190</wp:posOffset>
            </wp:positionH>
            <wp:positionV relativeFrom="page">
              <wp:posOffset>143510</wp:posOffset>
            </wp:positionV>
            <wp:extent cx="7247890" cy="4736465"/>
            <wp:effectExtent l="0" t="0" r="0" b="6985"/>
            <wp:wrapNone/>
            <wp:docPr id="21" name="Picture 21" descr="$image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" r="8" b="1138"/>
                    <a:stretch/>
                  </pic:blipFill>
                  <pic:spPr bwMode="auto">
                    <a:xfrm>
                      <a:off x="0" y="0"/>
                      <a:ext cx="7247890" cy="473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75648" behindDoc="0" locked="0" layoutInCell="1" allowOverlap="1" wp14:anchorId="7EDF58F3" wp14:editId="59645D29">
            <wp:simplePos x="0" y="0"/>
            <wp:positionH relativeFrom="column">
              <wp:posOffset>-752475</wp:posOffset>
            </wp:positionH>
            <wp:positionV relativeFrom="page">
              <wp:posOffset>6359525</wp:posOffset>
            </wp:positionV>
            <wp:extent cx="2283460" cy="1522095"/>
            <wp:effectExtent l="0" t="0" r="2540" b="1905"/>
            <wp:wrapNone/>
            <wp:docPr id="20" name="Picture 20" descr="$image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74624" behindDoc="0" locked="0" layoutInCell="1" allowOverlap="1" wp14:anchorId="7A56C389" wp14:editId="6D985035">
            <wp:simplePos x="0" y="0"/>
            <wp:positionH relativeFrom="margin">
              <wp:posOffset>1731645</wp:posOffset>
            </wp:positionH>
            <wp:positionV relativeFrom="page">
              <wp:posOffset>6350000</wp:posOffset>
            </wp:positionV>
            <wp:extent cx="2286000" cy="1524000"/>
            <wp:effectExtent l="0" t="0" r="0" b="0"/>
            <wp:wrapNone/>
            <wp:docPr id="12" name="Picture 12" descr="$image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E1">
        <w:rPr>
          <w:noProof/>
        </w:rPr>
        <w:drawing>
          <wp:anchor distT="0" distB="0" distL="114300" distR="114300" simplePos="0" relativeHeight="251688960" behindDoc="0" locked="0" layoutInCell="1" allowOverlap="1" wp14:anchorId="074A01C2" wp14:editId="3D3236BC">
            <wp:simplePos x="0" y="0"/>
            <wp:positionH relativeFrom="column">
              <wp:posOffset>4203700</wp:posOffset>
            </wp:positionH>
            <wp:positionV relativeFrom="page">
              <wp:posOffset>6349365</wp:posOffset>
            </wp:positionV>
            <wp:extent cx="2284730" cy="1524000"/>
            <wp:effectExtent l="0" t="0" r="1270" b="0"/>
            <wp:wrapNone/>
            <wp:docPr id="4" name="Picture 4" descr="$image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_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FA" w:rsidRPr="00300A8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6A9A2C" wp14:editId="76A95596">
                <wp:simplePos x="0" y="0"/>
                <wp:positionH relativeFrom="column">
                  <wp:posOffset>-742949</wp:posOffset>
                </wp:positionH>
                <wp:positionV relativeFrom="paragraph">
                  <wp:posOffset>8848725</wp:posOffset>
                </wp:positionV>
                <wp:extent cx="2228850" cy="8191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E5489" w14:textId="77777777" w:rsidR="00F4111D" w:rsidRDefault="00E127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F3C60" wp14:editId="1FCC20FE">
                                  <wp:extent cx="57600" cy="72000"/>
                                  <wp:effectExtent l="0" t="0" r="0" b="0"/>
                                  <wp:docPr id="82303263" name="name82516645e918e6ed9" descr="Logo_blan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ank.jpg"/>
                                          <pic:cNvPicPr/>
                                        </pic:nvPicPr>
                                        <pic:blipFill>
                                          <a:blip r:link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" cy="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A9A2C" id="Text Box 10" o:spid="_x0000_s1032" type="#_x0000_t202" style="position:absolute;margin-left:-58.5pt;margin-top:696.75pt;width:175.5pt;height:64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" filled="f" stroked="f" strokeweight=".5pt">
                <v:textbox>
                  <w:txbxContent>
                    <w:p w14:paraId="1AEE5489" w14:textId="77777777" w:rsidR="00F4111D" w:rsidRDefault="00E127C7">
                      <w:r>
                        <w:rPr>
                          <w:noProof/>
                        </w:rPr>
                        <w:drawing>
                          <wp:inline distT="0" distB="0" distL="0" distR="0" wp14:anchorId="694F3C60" wp14:editId="1FCC20FE">
                            <wp:extent cx="57600" cy="72000"/>
                            <wp:effectExtent l="0" t="0" r="0" b="0"/>
                            <wp:docPr id="82303263" name="name82516645e918e6ed9" descr="Logo_blan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ank.jpg"/>
                                    <pic:cNvPicPr/>
                                  </pic:nvPicPr>
                                  <pic:blipFill>
                                    <a:blip r:link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" cy="7200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BF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453FE5" wp14:editId="4FEF32E9">
                <wp:simplePos x="0" y="0"/>
                <wp:positionH relativeFrom="column">
                  <wp:posOffset>2505076</wp:posOffset>
                </wp:positionH>
                <wp:positionV relativeFrom="page">
                  <wp:posOffset>8115300</wp:posOffset>
                </wp:positionV>
                <wp:extent cx="3905250" cy="295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9F362" w14:textId="77777777" w:rsidR="00D860FA" w:rsidRPr="00E87DFA" w:rsidRDefault="00EB1BFF" w:rsidP="00D860FA">
                            <w:pPr>
                              <w:spacing w:after="60" w:line="24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Council tax band: B | </w:t>
                            </w:r>
                            <w:r w:rsidR="00D860FA"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EPC rating: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3FE5" id="Text Box 8" o:spid="_x0000_s1033" type="#_x0000_t202" style="position:absolute;margin-left:197.25pt;margin-top:639pt;width:307.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" filled="f" stroked="f" strokeweight=".5pt">
                <v:textbox>
                  <w:txbxContent>
                    <w:p w14:paraId="2E69F362" w14:textId="77777777" w:rsidR="00D860FA" w:rsidRPr="00E87DFA" w:rsidRDefault="00EB1BFF" w:rsidP="00D860FA">
                      <w:pPr>
                        <w:spacing w:after="60" w:line="240" w:lineRule="auto"/>
                        <w:jc w:val="right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   Council tax band: B | </w:t>
                      </w:r>
                      <w:r w:rsidR="00D860FA"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EPC rating: 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6BBE">
        <w:rPr>
          <w:noProof/>
        </w:rPr>
        <w:drawing>
          <wp:anchor distT="0" distB="0" distL="114300" distR="114300" simplePos="0" relativeHeight="251744256" behindDoc="0" locked="0" layoutInCell="1" allowOverlap="1" wp14:anchorId="5A812353" wp14:editId="2735068A">
            <wp:simplePos x="0" y="0"/>
            <wp:positionH relativeFrom="column">
              <wp:posOffset>-647700</wp:posOffset>
            </wp:positionH>
            <wp:positionV relativeFrom="paragraph">
              <wp:posOffset>7200900</wp:posOffset>
            </wp:positionV>
            <wp:extent cx="323850" cy="3238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w:drawing>
          <wp:anchor distT="0" distB="0" distL="114300" distR="114300" simplePos="0" relativeHeight="251746304" behindDoc="0" locked="0" layoutInCell="1" allowOverlap="1" wp14:anchorId="38489860" wp14:editId="6EAF51E4">
            <wp:simplePos x="0" y="0"/>
            <wp:positionH relativeFrom="column">
              <wp:posOffset>209550</wp:posOffset>
            </wp:positionH>
            <wp:positionV relativeFrom="paragraph">
              <wp:posOffset>7200900</wp:posOffset>
            </wp:positionV>
            <wp:extent cx="290195" cy="2901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w:drawing>
          <wp:anchor distT="0" distB="0" distL="114300" distR="114300" simplePos="0" relativeHeight="251748352" behindDoc="0" locked="0" layoutInCell="1" allowOverlap="1" wp14:anchorId="3065DF91" wp14:editId="4F3E915F">
            <wp:simplePos x="0" y="0"/>
            <wp:positionH relativeFrom="column">
              <wp:posOffset>1066800</wp:posOffset>
            </wp:positionH>
            <wp:positionV relativeFrom="paragraph">
              <wp:posOffset>7200900</wp:posOffset>
            </wp:positionV>
            <wp:extent cx="305435" cy="3054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5BBF3B" wp14:editId="10C40C7C">
                <wp:simplePos x="0" y="0"/>
                <wp:positionH relativeFrom="column">
                  <wp:posOffset>-352425</wp:posOffset>
                </wp:positionH>
                <wp:positionV relativeFrom="paragraph">
                  <wp:posOffset>7219950</wp:posOffset>
                </wp:positionV>
                <wp:extent cx="528955" cy="341630"/>
                <wp:effectExtent l="0" t="0" r="0" b="1270"/>
                <wp:wrapNone/>
                <wp:docPr id="4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B1395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BBF3B" id="_x0000_s1034" type="#_x0000_t202" style="position:absolute;margin-left:-27.75pt;margin-top:568.5pt;width:41.65pt;height:26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" filled="f" stroked="f" strokeweight=".5pt">
                <v:textbox>
                  <w:txbxContent>
                    <w:p w14:paraId="320B1395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1FA08D" wp14:editId="745F2134">
                <wp:simplePos x="0" y="0"/>
                <wp:positionH relativeFrom="column">
                  <wp:posOffset>485775</wp:posOffset>
                </wp:positionH>
                <wp:positionV relativeFrom="paragraph">
                  <wp:posOffset>7219950</wp:posOffset>
                </wp:positionV>
                <wp:extent cx="528955" cy="341630"/>
                <wp:effectExtent l="0" t="0" r="0" b="1270"/>
                <wp:wrapNone/>
                <wp:docPr id="4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8A5F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A08D" id="_x0000_s1035" type="#_x0000_t202" style="position:absolute;margin-left:38.25pt;margin-top:568.5pt;width:41.65pt;height:26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" filled="f" stroked="f" strokeweight=".5pt">
                <v:textbox>
                  <w:txbxContent>
                    <w:p w14:paraId="53748A5F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C6BB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9BBE2" wp14:editId="3EF98779">
                <wp:simplePos x="0" y="0"/>
                <wp:positionH relativeFrom="column">
                  <wp:posOffset>1362075</wp:posOffset>
                </wp:positionH>
                <wp:positionV relativeFrom="paragraph">
                  <wp:posOffset>7200900</wp:posOffset>
                </wp:positionV>
                <wp:extent cx="528955" cy="341630"/>
                <wp:effectExtent l="0" t="0" r="0" b="1270"/>
                <wp:wrapNone/>
                <wp:docPr id="4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CB3D0" w14:textId="77777777" w:rsidR="00D860FA" w:rsidRPr="00E87DFA" w:rsidRDefault="00D860FA" w:rsidP="00D860FA">
                            <w:pPr>
                              <w:spacing w:after="100" w:afterAutospacing="1" w:line="240" w:lineRule="auto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9BBE2" id="Text Box 22" o:spid="_x0000_s1036" type="#_x0000_t202" style="position:absolute;margin-left:107.25pt;margin-top:567pt;width:41.65pt;height:26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" filled="f" stroked="f" strokeweight=".5pt">
                <v:textbox>
                  <w:txbxContent>
                    <w:p w14:paraId="7E6CB3D0" w14:textId="77777777" w:rsidR="00D860FA" w:rsidRPr="00E87DFA" w:rsidRDefault="00D860FA" w:rsidP="00D860FA">
                      <w:pPr>
                        <w:spacing w:after="100" w:afterAutospacing="1" w:line="240" w:lineRule="auto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60F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CEF38B" wp14:editId="6F61DE7B">
                <wp:simplePos x="0" y="0"/>
                <wp:positionH relativeFrom="margin">
                  <wp:align>center</wp:align>
                </wp:positionH>
                <wp:positionV relativeFrom="page">
                  <wp:posOffset>8066405</wp:posOffset>
                </wp:positionV>
                <wp:extent cx="7251700" cy="390525"/>
                <wp:effectExtent l="0" t="0" r="635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B547C" id="Rectangle 6" o:spid="_x0000_s1026" style="position:absolute;margin-left:0;margin-top:635.15pt;width:571pt;height:30.7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18A0FD5C" wp14:editId="732482D1">
                <wp:simplePos x="0" y="0"/>
                <wp:positionH relativeFrom="margin">
                  <wp:posOffset>-765810</wp:posOffset>
                </wp:positionH>
                <wp:positionV relativeFrom="page">
                  <wp:posOffset>5038725</wp:posOffset>
                </wp:positionV>
                <wp:extent cx="7251700" cy="1143000"/>
                <wp:effectExtent l="0" t="0" r="635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1143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E67FF" id="Rectangle 24" o:spid="_x0000_s1026" style="position:absolute;margin-left:-60.3pt;margin-top:396.75pt;width:571pt;height:90pt;z-index:2516469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BB884E" wp14:editId="67690641">
                <wp:simplePos x="0" y="0"/>
                <wp:positionH relativeFrom="margin">
                  <wp:posOffset>-766445</wp:posOffset>
                </wp:positionH>
                <wp:positionV relativeFrom="page">
                  <wp:posOffset>5095875</wp:posOffset>
                </wp:positionV>
                <wp:extent cx="7237730" cy="49530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730" cy="495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31059" w14:textId="77777777" w:rsidR="00EA6B1F" w:rsidRPr="00E87DFA" w:rsidRDefault="00155EE0" w:rsidP="00ED34B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Mochrum Avenue, Maybole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884E" id="Text Box 1" o:spid="_x0000_s1037" type="#_x0000_t202" style="position:absolute;margin-left:-60.35pt;margin-top:401.25pt;width:569.9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" fillcolor="#5a5a5a [2109]" stroked="f" strokeweight=".5pt">
                <v:textbox>
                  <w:txbxContent>
                    <w:p w14:paraId="1A031059" w14:textId="77777777" w:rsidR="00EA6B1F" w:rsidRPr="00E87DFA" w:rsidRDefault="00155EE0" w:rsidP="00ED34B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>Mochrum Avenue, Maybole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60F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21D75C" wp14:editId="044FC5E8">
                <wp:simplePos x="0" y="0"/>
                <wp:positionH relativeFrom="column">
                  <wp:posOffset>-752475</wp:posOffset>
                </wp:positionH>
                <wp:positionV relativeFrom="page">
                  <wp:posOffset>5591175</wp:posOffset>
                </wp:positionV>
                <wp:extent cx="7228840" cy="483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8840" cy="483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273F1" w14:textId="77777777" w:rsidR="00C370FD" w:rsidRPr="00E87DFA" w:rsidRDefault="00EB1BFF" w:rsidP="00C370F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£600 PCM</w:t>
                            </w:r>
                          </w:p>
                          <w:p w14:paraId="7A66E92C" w14:textId="77777777" w:rsidR="002E4674" w:rsidRPr="00E87DFA" w:rsidRDefault="002E4674" w:rsidP="00ED34B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D75C" id="Text Box 5" o:spid="_x0000_s1038" type="#_x0000_t202" style="position:absolute;margin-left:-59.25pt;margin-top:440.25pt;width:569.2pt;height:38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" fillcolor="#5a5a5a [2109]" stroked="f" strokeweight=".5pt">
                <v:textbox>
                  <w:txbxContent>
                    <w:p w14:paraId="724273F1" w14:textId="77777777" w:rsidR="00C370FD" w:rsidRPr="00E87DFA" w:rsidRDefault="00EB1BFF" w:rsidP="00C370F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>£600 PCM</w:t>
                      </w:r>
                    </w:p>
                    <w:p w14:paraId="7A66E92C" w14:textId="77777777" w:rsidR="002E4674" w:rsidRPr="00E87DFA" w:rsidRDefault="002E4674" w:rsidP="00ED34B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860FA">
        <w:br w:type="page"/>
      </w:r>
    </w:p>
    <w:p w14:paraId="6C4514F7" w14:textId="77777777" w:rsidR="00D860FA" w:rsidRDefault="00730BE1" w:rsidP="00660FAC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036814D3" wp14:editId="4AF39754">
            <wp:simplePos x="0" y="0"/>
            <wp:positionH relativeFrom="column">
              <wp:posOffset>-752475</wp:posOffset>
            </wp:positionH>
            <wp:positionV relativeFrom="page">
              <wp:posOffset>5010150</wp:posOffset>
            </wp:positionV>
            <wp:extent cx="3551555" cy="2662555"/>
            <wp:effectExtent l="0" t="0" r="0" b="4445"/>
            <wp:wrapNone/>
            <wp:docPr id="31" name="Picture 31" descr="$image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$image6$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E013F96" wp14:editId="10F1680A">
            <wp:simplePos x="0" y="0"/>
            <wp:positionH relativeFrom="column">
              <wp:posOffset>2943225</wp:posOffset>
            </wp:positionH>
            <wp:positionV relativeFrom="page">
              <wp:posOffset>5010150</wp:posOffset>
            </wp:positionV>
            <wp:extent cx="3547110" cy="2658745"/>
            <wp:effectExtent l="0" t="0" r="0" b="8255"/>
            <wp:wrapNone/>
            <wp:docPr id="30" name="Picture 30" descr="$image9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$image7$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830F591" wp14:editId="29497C6A">
            <wp:simplePos x="0" y="0"/>
            <wp:positionH relativeFrom="column">
              <wp:posOffset>-752475</wp:posOffset>
            </wp:positionH>
            <wp:positionV relativeFrom="page">
              <wp:posOffset>7829550</wp:posOffset>
            </wp:positionV>
            <wp:extent cx="3551555" cy="2662555"/>
            <wp:effectExtent l="0" t="0" r="0" b="4445"/>
            <wp:wrapNone/>
            <wp:docPr id="192" name="Picture 192" descr="$image10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$image6$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0336C5F4" wp14:editId="6754D424">
            <wp:simplePos x="0" y="0"/>
            <wp:positionH relativeFrom="column">
              <wp:posOffset>2943225</wp:posOffset>
            </wp:positionH>
            <wp:positionV relativeFrom="page">
              <wp:posOffset>7829550</wp:posOffset>
            </wp:positionV>
            <wp:extent cx="3547110" cy="2658745"/>
            <wp:effectExtent l="0" t="0" r="0" b="8255"/>
            <wp:wrapNone/>
            <wp:docPr id="29" name="Picture 29" descr="$image11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$image7$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6E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5B5341" wp14:editId="1695BDDB">
                <wp:simplePos x="0" y="0"/>
                <wp:positionH relativeFrom="column">
                  <wp:posOffset>-742950</wp:posOffset>
                </wp:positionH>
                <wp:positionV relativeFrom="page">
                  <wp:posOffset>714375</wp:posOffset>
                </wp:positionV>
                <wp:extent cx="7232650" cy="35909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359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DB2CA" w14:textId="77777777" w:rsidR="00291F51" w:rsidRDefault="00766668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bookmarkStart w:id="0" w:name="_Hlk166763471"/>
                            <w:bookmarkStart w:id="1" w:name="_Hlk166763472"/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Your Choice Lettings and Property Management are 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delighted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to introduce to the market, this well situated three bedroom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property in Maybole.</w:t>
                            </w:r>
                          </w:p>
                          <w:p w14:paraId="01F88C1B" w14:textId="234743DA" w:rsidR="000F481A" w:rsidRDefault="00766668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br/>
                              <w:t xml:space="preserve">The property comes with a generously sized, low maintenance front and 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rear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gardens. 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The flat is light and spacious, wi</w:t>
                            </w:r>
                            <w:r w:rsidR="00CF585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th full carpeting throughout 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and</w:t>
                            </w:r>
                            <w:r w:rsidR="00CF585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lineolum fitted in the kitchen and bathroom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. The décor of the property is </w:t>
                            </w:r>
                            <w:r w:rsidR="00291F51" w:rsidRP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neutral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and well maintained.</w:t>
                            </w:r>
                          </w:p>
                          <w:p w14:paraId="6DA13ED4" w14:textId="207F9497" w:rsidR="000F481A" w:rsidRDefault="00766668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br/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The prop</w:t>
                            </w:r>
                            <w:r w:rsidR="00E127C7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e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rty offers gas central heating and</w:t>
                            </w:r>
                            <w:r w:rsidR="00660FAC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double glazing throughout</w:t>
                            </w:r>
                            <w:r w:rsidR="00E127C7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, with street parking outside of the property</w:t>
                            </w:r>
                            <w:r w:rsidR="00660FAC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.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The bathroom </w:t>
                            </w:r>
                            <w:r w:rsidR="00660FAC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has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a 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three piece suite </w:t>
                            </w:r>
                            <w:r w:rsidR="00CF585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including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a 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bath </w:t>
                            </w:r>
                            <w:r w:rsidR="00CF585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with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overhead shower, 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theres an 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airing cupboard outside of the bathroom</w:t>
                            </w:r>
                            <w:r w:rsidR="00291F51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, offering ample storage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2E971100" w14:textId="1E011E91" w:rsidR="00E127C7" w:rsidRDefault="00766668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br/>
                              <w:t xml:space="preserve">The bedrooms are all </w:t>
                            </w:r>
                            <w:r w:rsidR="000F481A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generous double rooms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and </w:t>
                            </w:r>
                            <w:r w:rsidRPr="00051670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each room has a built in wardrobe cupboard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for extra storage space.The kitchen is a generous size and includes white goods, such as, fridge freezer, washing machine and cooker</w:t>
                            </w:r>
                            <w:r w:rsidR="00E127C7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. </w:t>
                            </w:r>
                          </w:p>
                          <w:p w14:paraId="1D718EBE" w14:textId="77777777" w:rsidR="00E127C7" w:rsidRDefault="00E127C7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  <w:p w14:paraId="53BBC55C" w14:textId="7473E6FE" w:rsidR="00291F51" w:rsidRDefault="000F481A" w:rsidP="000E5320">
                            <w:pPr>
                              <w:spacing w:after="60" w:line="240" w:lineRule="auto"/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The local area has a range of amenities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, schools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and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offers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great transports links to Ayr</w:t>
                            </w:r>
                            <w:r w:rsidR="00256DCD"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0"/>
                                <w:szCs w:val="24"/>
                              </w:rPr>
                              <w:t>and Glasgow.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5341" id="Text Box 25" o:spid="_x0000_s1039" type="#_x0000_t202" style="position:absolute;margin-left:-58.5pt;margin-top:56.25pt;width:569.5pt;height:28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" filled="f" stroked="f" strokeweight=".5pt">
                <v:textbox>
                  <w:txbxContent>
                    <w:p w14:paraId="1C8DB2CA" w14:textId="77777777" w:rsidR="00291F51" w:rsidRDefault="00766668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bookmarkStart w:id="2" w:name="_Hlk166763471"/>
                      <w:bookmarkStart w:id="3" w:name="_Hlk166763472"/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Your Choice Lettings and Property Management are 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delighted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to introduce to the market, this well situated three bedroom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property in Maybole.</w:t>
                      </w:r>
                    </w:p>
                    <w:p w14:paraId="01F88C1B" w14:textId="234743DA" w:rsidR="000F481A" w:rsidRDefault="00766668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br/>
                        <w:t xml:space="preserve">The property comes with a generously sized, low maintenance front and 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rear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gardens. 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The flat is light and spacious, wi</w:t>
                      </w:r>
                      <w:r w:rsidR="00CF585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th full carpeting throughout 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and</w:t>
                      </w:r>
                      <w:r w:rsidR="00CF585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lineolum fitted in the kitchen and bathroom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. The décor of the property is </w:t>
                      </w:r>
                      <w:r w:rsidR="00291F51" w:rsidRP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neutral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and well maintained.</w:t>
                      </w:r>
                    </w:p>
                    <w:p w14:paraId="6DA13ED4" w14:textId="207F9497" w:rsidR="000F481A" w:rsidRDefault="00766668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br/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The prop</w:t>
                      </w:r>
                      <w:r w:rsidR="00E127C7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e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rty offers gas central heating and</w:t>
                      </w:r>
                      <w:r w:rsidR="00660FAC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double glazing throughout</w:t>
                      </w:r>
                      <w:r w:rsidR="00E127C7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, with street parking outside of the property</w:t>
                      </w:r>
                      <w:r w:rsidR="00660FAC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.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The bathroom </w:t>
                      </w:r>
                      <w:r w:rsidR="00660FAC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has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a 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three piece suite </w:t>
                      </w:r>
                      <w:r w:rsidR="00CF585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including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a 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bath </w:t>
                      </w:r>
                      <w:r w:rsidR="00CF585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with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overhead shower, 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theres an 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airing cupboard outside of the bathroom</w:t>
                      </w:r>
                      <w:r w:rsidR="00291F51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, offering ample storage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.</w:t>
                      </w:r>
                    </w:p>
                    <w:p w14:paraId="2E971100" w14:textId="1E011E91" w:rsidR="00E127C7" w:rsidRDefault="00766668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br/>
                        <w:t xml:space="preserve">The bedrooms are all </w:t>
                      </w:r>
                      <w:r w:rsidR="000F481A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generous double rooms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and </w:t>
                      </w:r>
                      <w:r w:rsidRPr="00051670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each room has a built in wardrobe cupboard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for extra storage space.The kitchen is a generous size and includes white goods, such as, fridge freezer, washing machine and cooker</w:t>
                      </w:r>
                      <w:r w:rsidR="00E127C7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. </w:t>
                      </w:r>
                    </w:p>
                    <w:p w14:paraId="1D718EBE" w14:textId="77777777" w:rsidR="00E127C7" w:rsidRDefault="00E127C7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</w:p>
                    <w:p w14:paraId="53BBC55C" w14:textId="7473E6FE" w:rsidR="00291F51" w:rsidRDefault="000F481A" w:rsidP="000E5320">
                      <w:pPr>
                        <w:spacing w:after="60" w:line="240" w:lineRule="auto"/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The local area has a range of amenities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, schools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and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offers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great transports links to Ayr</w:t>
                      </w:r>
                      <w:r w:rsidR="00256DCD"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0"/>
                          <w:szCs w:val="24"/>
                        </w:rPr>
                        <w:t>and Glasgow.</w:t>
                      </w:r>
                      <w:bookmarkEnd w:id="2"/>
                      <w:bookmarkEnd w:id="3"/>
                    </w:p>
                  </w:txbxContent>
                </v:textbox>
                <w10:wrap anchory="page"/>
              </v:shape>
            </w:pict>
          </mc:Fallback>
        </mc:AlternateContent>
      </w:r>
      <w:r w:rsidR="006676E5" w:rsidRPr="006676E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A13ADA" wp14:editId="095B6AD5">
                <wp:simplePos x="0" y="0"/>
                <wp:positionH relativeFrom="margin">
                  <wp:posOffset>791845</wp:posOffset>
                </wp:positionH>
                <wp:positionV relativeFrom="page">
                  <wp:posOffset>4512945</wp:posOffset>
                </wp:positionV>
                <wp:extent cx="4142740" cy="295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74260" w14:textId="77777777" w:rsidR="006676E5" w:rsidRPr="00E87DFA" w:rsidRDefault="006676E5" w:rsidP="006676E5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Photo</w:t>
                            </w:r>
                            <w:r w:rsidR="005A6211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3ADA" id="Text Box 33" o:spid="_x0000_s1040" type="#_x0000_t202" style="position:absolute;margin-left:62.35pt;margin-top:355.35pt;width:326.2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" filled="f" stroked="f" strokeweight=".5pt">
                <v:textbox>
                  <w:txbxContent>
                    <w:p w14:paraId="72274260" w14:textId="77777777" w:rsidR="006676E5" w:rsidRPr="00E87DFA" w:rsidRDefault="006676E5" w:rsidP="006676E5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Photo</w:t>
                      </w:r>
                      <w:r w:rsidR="005A6211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graphs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676E5" w:rsidRPr="006676E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E123F" wp14:editId="03AEBC74">
                <wp:simplePos x="0" y="0"/>
                <wp:positionH relativeFrom="margin">
                  <wp:posOffset>-762000</wp:posOffset>
                </wp:positionH>
                <wp:positionV relativeFrom="page">
                  <wp:posOffset>4467225</wp:posOffset>
                </wp:positionV>
                <wp:extent cx="7251700" cy="390525"/>
                <wp:effectExtent l="0" t="0" r="635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690E4" id="Rectangle 32" o:spid="_x0000_s1026" style="position:absolute;margin-left:-60pt;margin-top:351.75pt;width:571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" fillcolor="#5a5a5a [2109]" stroked="f" strokeweight="1pt">
                <w10:wrap anchorx="margin" anchory="page"/>
              </v:rect>
            </w:pict>
          </mc:Fallback>
        </mc:AlternateContent>
      </w:r>
      <w:r w:rsidR="00D860FA" w:rsidRPr="00660FA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805F24" wp14:editId="14CEE057">
                <wp:simplePos x="0" y="0"/>
                <wp:positionH relativeFrom="margin">
                  <wp:align>center</wp:align>
                </wp:positionH>
                <wp:positionV relativeFrom="page">
                  <wp:posOffset>154305</wp:posOffset>
                </wp:positionV>
                <wp:extent cx="7251700" cy="390525"/>
                <wp:effectExtent l="0" t="0" r="635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A65C7" id="Rectangle 22" o:spid="_x0000_s1026" style="position:absolute;margin-left:0;margin-top:12.15pt;width:571pt;height:30.7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" fillcolor="#5a5a5a [2109]" stroked="f" strokeweight="1pt">
                <w10:wrap anchorx="margin" anchory="page"/>
              </v:rect>
            </w:pict>
          </mc:Fallback>
        </mc:AlternateContent>
      </w:r>
      <w:r w:rsidR="00D860F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F813189" wp14:editId="7A563CFE">
                <wp:simplePos x="0" y="0"/>
                <wp:positionH relativeFrom="margin">
                  <wp:posOffset>790576</wp:posOffset>
                </wp:positionH>
                <wp:positionV relativeFrom="page">
                  <wp:posOffset>200025</wp:posOffset>
                </wp:positionV>
                <wp:extent cx="4143374" cy="2952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4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CEE8" w14:textId="77777777" w:rsidR="00D860FA" w:rsidRPr="00E87DFA" w:rsidRDefault="00D860FA" w:rsidP="00D860FA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DFA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3189" id="Text Box 23" o:spid="_x0000_s1041" type="#_x0000_t202" style="position:absolute;margin-left:62.25pt;margin-top:15.75pt;width:326.2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" fillcolor="#5a5a5a [2109]" stroked="f" strokeweight=".5pt">
                <v:textbox>
                  <w:txbxContent>
                    <w:p w14:paraId="5D72CEE8" w14:textId="77777777" w:rsidR="00D860FA" w:rsidRPr="00E87DFA" w:rsidRDefault="00D860FA" w:rsidP="00D860FA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DFA"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Description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860FA">
        <w:br w:type="page"/>
      </w:r>
    </w:p>
    <w:p w14:paraId="5225832A" w14:textId="3AA7FB9F" w:rsidR="00411083" w:rsidRDefault="008D7078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9630AF" wp14:editId="59D6A308">
                <wp:simplePos x="0" y="0"/>
                <wp:positionH relativeFrom="margin">
                  <wp:posOffset>-723900</wp:posOffset>
                </wp:positionH>
                <wp:positionV relativeFrom="margin">
                  <wp:posOffset>4675505</wp:posOffset>
                </wp:positionV>
                <wp:extent cx="7193915" cy="4010025"/>
                <wp:effectExtent l="0" t="0" r="6985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3915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0B26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BE98D02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9D37345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FA0D7C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6E42BB5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6D9A8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CE8D88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4185560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901BD7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88EA63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A94A54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95F31B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9C29E0" w14:textId="77777777" w:rsidR="008D7078" w:rsidRPr="005C7945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3FF52C4" w14:textId="77777777" w:rsidR="008D7078" w:rsidRDefault="008D7078" w:rsidP="008D707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30AF" id="Text Box 51" o:spid="_x0000_s1042" type="#_x0000_t202" style="position:absolute;margin-left:-57pt;margin-top:368.15pt;width:566.45pt;height:3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" filled="f" stroked="f">
                <v:textbox inset="0,0,0,0">
                  <w:txbxContent>
                    <w:p w14:paraId="3CA0B26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7BE98D02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49D37345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4FFA0D7C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46E42BB5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3A6D9A8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19CE8D88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24185560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54901BD7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3788EA63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1A94A54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5395F31B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3A9C29E0" w14:textId="77777777" w:rsidR="008D7078" w:rsidRPr="005C7945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  <w:t>______________________________________________________________________________________________</w:t>
                      </w:r>
                    </w:p>
                    <w:p w14:paraId="13FF52C4" w14:textId="77777777" w:rsidR="008D7078" w:rsidRDefault="008D7078" w:rsidP="008D7078">
                      <w:pPr>
                        <w:jc w:val="center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39549B" wp14:editId="246F8AF6">
                <wp:simplePos x="0" y="0"/>
                <wp:positionH relativeFrom="margin">
                  <wp:posOffset>781685</wp:posOffset>
                </wp:positionH>
                <wp:positionV relativeFrom="page">
                  <wp:posOffset>5125720</wp:posOffset>
                </wp:positionV>
                <wp:extent cx="4142740" cy="2952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63358" w14:textId="77777777" w:rsidR="008D7078" w:rsidRDefault="008D7078" w:rsidP="008D7078">
                            <w:pPr>
                              <w:spacing w:after="6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549B" id="Text Box 50" o:spid="_x0000_s1043" type="#_x0000_t202" style="position:absolute;margin-left:61.55pt;margin-top:403.6pt;width:326.2pt;height:23.2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" filled="f" stroked="f" strokeweight=".5pt">
                <v:textbox>
                  <w:txbxContent>
                    <w:p w14:paraId="18E63358" w14:textId="77777777" w:rsidR="008D7078" w:rsidRDefault="008D7078" w:rsidP="008D7078">
                      <w:pPr>
                        <w:spacing w:after="60"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Notes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32D23C" wp14:editId="46B843F4">
                <wp:simplePos x="0" y="0"/>
                <wp:positionH relativeFrom="margin">
                  <wp:posOffset>-762000</wp:posOffset>
                </wp:positionH>
                <wp:positionV relativeFrom="page">
                  <wp:posOffset>5095875</wp:posOffset>
                </wp:positionV>
                <wp:extent cx="7251700" cy="390525"/>
                <wp:effectExtent l="0" t="0" r="635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AD0C" id="Rectangle 49" o:spid="_x0000_s1026" style="position:absolute;margin-left:-60pt;margin-top:401.25pt;width:571pt;height:30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" fillcolor="#5a5a5a [2109]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13C0A8" wp14:editId="5ED2BEC7">
                <wp:simplePos x="0" y="0"/>
                <wp:positionH relativeFrom="margin">
                  <wp:posOffset>-762000</wp:posOffset>
                </wp:positionH>
                <wp:positionV relativeFrom="page">
                  <wp:posOffset>200025</wp:posOffset>
                </wp:positionV>
                <wp:extent cx="7251700" cy="390525"/>
                <wp:effectExtent l="0" t="0" r="6350" b="952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0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98E1F" id="Rectangle 210" o:spid="_x0000_s1026" style="position:absolute;margin-left:-60pt;margin-top:15.75pt;width:571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" fillcolor="#5a5a5a [2109]" stroked="f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EDB8A6" wp14:editId="008440E2">
                <wp:simplePos x="0" y="0"/>
                <wp:positionH relativeFrom="margin">
                  <wp:posOffset>1190625</wp:posOffset>
                </wp:positionH>
                <wp:positionV relativeFrom="page">
                  <wp:posOffset>238125</wp:posOffset>
                </wp:positionV>
                <wp:extent cx="3343275" cy="32385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78725" w14:textId="77777777" w:rsidR="006145A6" w:rsidRPr="00E87DFA" w:rsidRDefault="00562CBE" w:rsidP="006145A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Ma</w:t>
                            </w:r>
                            <w:r w:rsidR="006145A6" w:rsidRPr="00E87DF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B8A6" id="Text Box 211" o:spid="_x0000_s1044" type="#_x0000_t202" style="position:absolute;margin-left:93.75pt;margin-top:18.75pt;width:263.2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" filled="f" stroked="f" strokeweight=".5pt">
                <v:textbox>
                  <w:txbxContent>
                    <w:p w14:paraId="58C78725" w14:textId="77777777" w:rsidR="006145A6" w:rsidRPr="00E87DFA" w:rsidRDefault="00562CBE" w:rsidP="006145A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Ma</w:t>
                      </w:r>
                      <w:r w:rsidR="006145A6" w:rsidRPr="00E87DF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Montserrat Light" w:hAnsi="Montserrat Light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544800E" wp14:editId="3DD9AE54">
            <wp:simplePos x="0" y="0"/>
            <wp:positionH relativeFrom="margin">
              <wp:posOffset>723900</wp:posOffset>
            </wp:positionH>
            <wp:positionV relativeFrom="page">
              <wp:posOffset>1238250</wp:posOffset>
            </wp:positionV>
            <wp:extent cx="4286250" cy="3218815"/>
            <wp:effectExtent l="0" t="0" r="0" b="635"/>
            <wp:wrapNone/>
            <wp:docPr id="205" name="Picture 205" descr="$google.map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248" w:rsidRPr="00357A3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F79B8F" wp14:editId="49179357">
                <wp:simplePos x="0" y="0"/>
                <wp:positionH relativeFrom="margin">
                  <wp:align>center</wp:align>
                </wp:positionH>
                <wp:positionV relativeFrom="paragraph">
                  <wp:posOffset>9353550</wp:posOffset>
                </wp:positionV>
                <wp:extent cx="4459605" cy="3181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312DE" w14:textId="69FC8761" w:rsidR="00B67248" w:rsidRPr="00357A33" w:rsidRDefault="00E74A42" w:rsidP="002426C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 xml:space="preserve">Landlord Registration: </w:t>
                            </w:r>
                            <w:r w:rsidRPr="00E74A42"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>951735/370/07111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 xml:space="preserve"> &amp; </w:t>
                            </w:r>
                            <w:r w:rsidRPr="00E74A42"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>243282/370/14221</w:t>
                            </w:r>
                          </w:p>
                          <w:p w14:paraId="2A37B261" w14:textId="77777777" w:rsidR="00B67248" w:rsidRPr="00467BD4" w:rsidRDefault="00B67248" w:rsidP="002426C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</w:pPr>
                            <w:r w:rsidRPr="00357A33">
                              <w:rPr>
                                <w:rFonts w:ascii="Century Gothic" w:hAnsi="Century Gothic"/>
                                <w:noProof/>
                                <w:sz w:val="14"/>
                                <w:szCs w:val="24"/>
                              </w:rPr>
                              <w:t>LARN: 2008004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9B8F" id="Text Box 3" o:spid="_x0000_s1045" type="#_x0000_t202" style="position:absolute;margin-left:0;margin-top:736.5pt;width:351.15pt;height:25.0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" filled="f" stroked="f" strokeweight=".5pt">
                <v:textbox>
                  <w:txbxContent>
                    <w:p w14:paraId="6A4312DE" w14:textId="69FC8761" w:rsidR="00B67248" w:rsidRPr="00357A33" w:rsidRDefault="00E74A42" w:rsidP="002426C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 xml:space="preserve">Landlord Registration: </w:t>
                      </w:r>
                      <w:r w:rsidRPr="00E74A42"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>951735/370/07111</w:t>
                      </w:r>
                      <w:r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 xml:space="preserve"> &amp; </w:t>
                      </w:r>
                      <w:r w:rsidRPr="00E74A42"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>243282/370/14221</w:t>
                      </w:r>
                    </w:p>
                    <w:p w14:paraId="2A37B261" w14:textId="77777777" w:rsidR="00B67248" w:rsidRPr="00467BD4" w:rsidRDefault="00B67248" w:rsidP="002426C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</w:pPr>
                      <w:r w:rsidRPr="00357A33">
                        <w:rPr>
                          <w:rFonts w:ascii="Century Gothic" w:hAnsi="Century Gothic"/>
                          <w:noProof/>
                          <w:sz w:val="14"/>
                          <w:szCs w:val="24"/>
                        </w:rPr>
                        <w:t>LARN: 2008004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0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7C5B01" wp14:editId="45BC0C81">
                <wp:simplePos x="0" y="0"/>
                <wp:positionH relativeFrom="margin">
                  <wp:align>right</wp:align>
                </wp:positionH>
                <wp:positionV relativeFrom="margin">
                  <wp:posOffset>9020175</wp:posOffset>
                </wp:positionV>
                <wp:extent cx="5723890" cy="390525"/>
                <wp:effectExtent l="0" t="0" r="10160" b="9525"/>
                <wp:wrapNone/>
                <wp:docPr id="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DB997" w14:textId="77777777" w:rsidR="00411083" w:rsidRPr="005C7945" w:rsidRDefault="00B572D2" w:rsidP="00B572D2">
                            <w:pPr>
                              <w:jc w:val="center"/>
                              <w:rPr>
                                <w:rFonts w:ascii="Montserrat Light" w:hAnsi="Montserrat Light"/>
                                <w:noProof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C7945">
                              <w:rPr>
                                <w:rFonts w:ascii="Century Gothic" w:hAnsi="Century Gothic"/>
                                <w:b/>
                                <w:noProof/>
                                <w:color w:val="595959" w:themeColor="text1" w:themeTint="A6"/>
                                <w:sz w:val="32"/>
                                <w:szCs w:val="24"/>
                              </w:rPr>
                              <w:t>www.yourfirm.co.uk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5B01" id="_x0000_s1046" type="#_x0000_t202" style="position:absolute;margin-left:399.5pt;margin-top:710.25pt;width:450.7pt;height:30.7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" filled="f" stroked="f">
                <v:textbox inset="0,0,0,0">
                  <w:txbxContent>
                    <w:p w14:paraId="157DB997" w14:textId="77777777" w:rsidR="00411083" w:rsidRPr="005C7945" w:rsidRDefault="00B572D2" w:rsidP="00B572D2">
                      <w:pPr>
                        <w:jc w:val="center"/>
                        <w:rPr>
                          <w:rFonts w:ascii="Montserrat Light" w:hAnsi="Montserrat Light"/>
                          <w:noProof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C7945">
                        <w:rPr>
                          <w:rFonts w:ascii="Century Gothic" w:hAnsi="Century Gothic"/>
                          <w:b/>
                          <w:noProof/>
                          <w:color w:val="595959" w:themeColor="text1" w:themeTint="A6"/>
                          <w:sz w:val="32"/>
                          <w:szCs w:val="24"/>
                        </w:rPr>
                        <w:t>www.yourfirm.co.uk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11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6CF83" w14:textId="77777777" w:rsidR="000E0C7C" w:rsidRDefault="000E0C7C" w:rsidP="002E4674">
      <w:pPr>
        <w:spacing w:after="0" w:line="240" w:lineRule="auto"/>
      </w:pPr>
      <w:r>
        <w:separator/>
      </w:r>
    </w:p>
  </w:endnote>
  <w:endnote w:type="continuationSeparator" w:id="0">
    <w:p w14:paraId="7ADA2770" w14:textId="77777777" w:rsidR="000E0C7C" w:rsidRDefault="000E0C7C" w:rsidP="002E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89438" w14:textId="77777777" w:rsidR="000E0C7C" w:rsidRDefault="000E0C7C" w:rsidP="002E4674">
      <w:pPr>
        <w:spacing w:after="0" w:line="240" w:lineRule="auto"/>
      </w:pPr>
      <w:r>
        <w:separator/>
      </w:r>
    </w:p>
  </w:footnote>
  <w:footnote w:type="continuationSeparator" w:id="0">
    <w:p w14:paraId="1FDAE052" w14:textId="77777777" w:rsidR="000E0C7C" w:rsidRDefault="000E0C7C" w:rsidP="002E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3E5E"/>
    <w:multiLevelType w:val="hybridMultilevel"/>
    <w:tmpl w:val="BEF2F400"/>
    <w:lvl w:ilvl="0" w:tplc="81926531">
      <w:start w:val="1"/>
      <w:numFmt w:val="decimal"/>
      <w:lvlText w:val="%1."/>
      <w:lvlJc w:val="left"/>
      <w:pPr>
        <w:ind w:left="720" w:hanging="360"/>
      </w:pPr>
    </w:lvl>
    <w:lvl w:ilvl="1" w:tplc="81926531" w:tentative="1">
      <w:start w:val="1"/>
      <w:numFmt w:val="lowerLetter"/>
      <w:lvlText w:val="%2."/>
      <w:lvlJc w:val="left"/>
      <w:pPr>
        <w:ind w:left="1440" w:hanging="360"/>
      </w:pPr>
    </w:lvl>
    <w:lvl w:ilvl="2" w:tplc="81926531" w:tentative="1">
      <w:start w:val="1"/>
      <w:numFmt w:val="lowerRoman"/>
      <w:lvlText w:val="%3."/>
      <w:lvlJc w:val="right"/>
      <w:pPr>
        <w:ind w:left="2160" w:hanging="180"/>
      </w:pPr>
    </w:lvl>
    <w:lvl w:ilvl="3" w:tplc="81926531" w:tentative="1">
      <w:start w:val="1"/>
      <w:numFmt w:val="decimal"/>
      <w:lvlText w:val="%4."/>
      <w:lvlJc w:val="left"/>
      <w:pPr>
        <w:ind w:left="2880" w:hanging="360"/>
      </w:pPr>
    </w:lvl>
    <w:lvl w:ilvl="4" w:tplc="81926531" w:tentative="1">
      <w:start w:val="1"/>
      <w:numFmt w:val="lowerLetter"/>
      <w:lvlText w:val="%5."/>
      <w:lvlJc w:val="left"/>
      <w:pPr>
        <w:ind w:left="3600" w:hanging="360"/>
      </w:pPr>
    </w:lvl>
    <w:lvl w:ilvl="5" w:tplc="81926531" w:tentative="1">
      <w:start w:val="1"/>
      <w:numFmt w:val="lowerRoman"/>
      <w:lvlText w:val="%6."/>
      <w:lvlJc w:val="right"/>
      <w:pPr>
        <w:ind w:left="4320" w:hanging="180"/>
      </w:pPr>
    </w:lvl>
    <w:lvl w:ilvl="6" w:tplc="81926531" w:tentative="1">
      <w:start w:val="1"/>
      <w:numFmt w:val="decimal"/>
      <w:lvlText w:val="%7."/>
      <w:lvlJc w:val="left"/>
      <w:pPr>
        <w:ind w:left="5040" w:hanging="360"/>
      </w:pPr>
    </w:lvl>
    <w:lvl w:ilvl="7" w:tplc="81926531" w:tentative="1">
      <w:start w:val="1"/>
      <w:numFmt w:val="lowerLetter"/>
      <w:lvlText w:val="%8."/>
      <w:lvlJc w:val="left"/>
      <w:pPr>
        <w:ind w:left="5760" w:hanging="360"/>
      </w:pPr>
    </w:lvl>
    <w:lvl w:ilvl="8" w:tplc="8192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813131C"/>
    <w:multiLevelType w:val="hybridMultilevel"/>
    <w:tmpl w:val="85C8E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9077264"/>
    <w:multiLevelType w:val="hybridMultilevel"/>
    <w:tmpl w:val="66D693CC"/>
    <w:lvl w:ilvl="0" w:tplc="488955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71B20D25"/>
    <w:multiLevelType w:val="hybridMultilevel"/>
    <w:tmpl w:val="E1F6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B673B"/>
    <w:multiLevelType w:val="hybridMultilevel"/>
    <w:tmpl w:val="2E78FE42"/>
    <w:lvl w:ilvl="0" w:tplc="41300267">
      <w:start w:val="1"/>
      <w:numFmt w:val="decimal"/>
      <w:lvlText w:val="%1."/>
      <w:lvlJc w:val="left"/>
      <w:pPr>
        <w:ind w:left="720" w:hanging="360"/>
      </w:pPr>
    </w:lvl>
    <w:lvl w:ilvl="1" w:tplc="41300267" w:tentative="1">
      <w:start w:val="1"/>
      <w:numFmt w:val="lowerLetter"/>
      <w:lvlText w:val="%2."/>
      <w:lvlJc w:val="left"/>
      <w:pPr>
        <w:ind w:left="1440" w:hanging="360"/>
      </w:pPr>
    </w:lvl>
    <w:lvl w:ilvl="2" w:tplc="41300267" w:tentative="1">
      <w:start w:val="1"/>
      <w:numFmt w:val="lowerRoman"/>
      <w:lvlText w:val="%3."/>
      <w:lvlJc w:val="right"/>
      <w:pPr>
        <w:ind w:left="2160" w:hanging="180"/>
      </w:pPr>
    </w:lvl>
    <w:lvl w:ilvl="3" w:tplc="41300267" w:tentative="1">
      <w:start w:val="1"/>
      <w:numFmt w:val="decimal"/>
      <w:lvlText w:val="%4."/>
      <w:lvlJc w:val="left"/>
      <w:pPr>
        <w:ind w:left="2880" w:hanging="360"/>
      </w:pPr>
    </w:lvl>
    <w:lvl w:ilvl="4" w:tplc="41300267" w:tentative="1">
      <w:start w:val="1"/>
      <w:numFmt w:val="lowerLetter"/>
      <w:lvlText w:val="%5."/>
      <w:lvlJc w:val="left"/>
      <w:pPr>
        <w:ind w:left="3600" w:hanging="360"/>
      </w:pPr>
    </w:lvl>
    <w:lvl w:ilvl="5" w:tplc="41300267" w:tentative="1">
      <w:start w:val="1"/>
      <w:numFmt w:val="lowerRoman"/>
      <w:lvlText w:val="%6."/>
      <w:lvlJc w:val="right"/>
      <w:pPr>
        <w:ind w:left="4320" w:hanging="180"/>
      </w:pPr>
    </w:lvl>
    <w:lvl w:ilvl="6" w:tplc="41300267" w:tentative="1">
      <w:start w:val="1"/>
      <w:numFmt w:val="decimal"/>
      <w:lvlText w:val="%7."/>
      <w:lvlJc w:val="left"/>
      <w:pPr>
        <w:ind w:left="5040" w:hanging="360"/>
      </w:pPr>
    </w:lvl>
    <w:lvl w:ilvl="7" w:tplc="41300267" w:tentative="1">
      <w:start w:val="1"/>
      <w:numFmt w:val="lowerLetter"/>
      <w:lvlText w:val="%8."/>
      <w:lvlJc w:val="left"/>
      <w:pPr>
        <w:ind w:left="5760" w:hanging="360"/>
      </w:pPr>
    </w:lvl>
    <w:lvl w:ilvl="8" w:tplc="4130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6D33F5"/>
    <w:multiLevelType w:val="hybridMultilevel"/>
    <w:tmpl w:val="DB5620A2"/>
    <w:lvl w:ilvl="0" w:tplc="98450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6841241">
    <w:abstractNumId w:val="6"/>
  </w:num>
  <w:num w:numId="2" w16cid:durableId="654992592">
    <w:abstractNumId w:val="8"/>
  </w:num>
  <w:num w:numId="3" w16cid:durableId="1108282998">
    <w:abstractNumId w:val="9"/>
  </w:num>
  <w:num w:numId="4" w16cid:durableId="1957176442">
    <w:abstractNumId w:val="7"/>
  </w:num>
  <w:num w:numId="5" w16cid:durableId="1573080891">
    <w:abstractNumId w:val="3"/>
  </w:num>
  <w:num w:numId="6" w16cid:durableId="1846630513">
    <w:abstractNumId w:val="1"/>
  </w:num>
  <w:num w:numId="7" w16cid:durableId="1463841395">
    <w:abstractNumId w:val="5"/>
  </w:num>
  <w:num w:numId="8" w16cid:durableId="1237470262">
    <w:abstractNumId w:val="12"/>
  </w:num>
  <w:num w:numId="9" w16cid:durableId="260723722">
    <w:abstractNumId w:val="0"/>
  </w:num>
  <w:num w:numId="10" w16cid:durableId="254094494">
    <w:abstractNumId w:val="10"/>
  </w:num>
  <w:num w:numId="11" w16cid:durableId="240798502">
    <w:abstractNumId w:val="2"/>
  </w:num>
  <w:num w:numId="12" w16cid:durableId="1817841378">
    <w:abstractNumId w:val="4"/>
  </w:num>
  <w:num w:numId="13" w16cid:durableId="20465592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I0NzM0NDCztDQ0MrRU0lEKTi0uzszPAykwqgUAyAe74SwAAAA="/>
  </w:docVars>
  <w:rsids>
    <w:rsidRoot w:val="002E4674"/>
    <w:rsid w:val="00005D9C"/>
    <w:rsid w:val="0004016C"/>
    <w:rsid w:val="00051670"/>
    <w:rsid w:val="00083C32"/>
    <w:rsid w:val="000B17BC"/>
    <w:rsid w:val="000E0C7C"/>
    <w:rsid w:val="000E5320"/>
    <w:rsid w:val="000F254D"/>
    <w:rsid w:val="000F481A"/>
    <w:rsid w:val="00104C5B"/>
    <w:rsid w:val="001060F4"/>
    <w:rsid w:val="001148CD"/>
    <w:rsid w:val="00115C1D"/>
    <w:rsid w:val="0012312A"/>
    <w:rsid w:val="00130B58"/>
    <w:rsid w:val="00146BC9"/>
    <w:rsid w:val="001554A0"/>
    <w:rsid w:val="00155EE0"/>
    <w:rsid w:val="001C7D0F"/>
    <w:rsid w:val="001E7F02"/>
    <w:rsid w:val="0023226D"/>
    <w:rsid w:val="002426CF"/>
    <w:rsid w:val="00256DCD"/>
    <w:rsid w:val="002570C8"/>
    <w:rsid w:val="0027081B"/>
    <w:rsid w:val="002770AA"/>
    <w:rsid w:val="00285795"/>
    <w:rsid w:val="00291F51"/>
    <w:rsid w:val="002A3BF9"/>
    <w:rsid w:val="002C0CFB"/>
    <w:rsid w:val="002E4674"/>
    <w:rsid w:val="002F28A5"/>
    <w:rsid w:val="002F6092"/>
    <w:rsid w:val="00300A81"/>
    <w:rsid w:val="003577C1"/>
    <w:rsid w:val="00361660"/>
    <w:rsid w:val="00371875"/>
    <w:rsid w:val="0037431E"/>
    <w:rsid w:val="003874B7"/>
    <w:rsid w:val="003A51F3"/>
    <w:rsid w:val="003E6B1F"/>
    <w:rsid w:val="003F0EDC"/>
    <w:rsid w:val="00404FA8"/>
    <w:rsid w:val="00411083"/>
    <w:rsid w:val="004371D9"/>
    <w:rsid w:val="00444BEC"/>
    <w:rsid w:val="00460C0A"/>
    <w:rsid w:val="00472266"/>
    <w:rsid w:val="0049343B"/>
    <w:rsid w:val="00497E12"/>
    <w:rsid w:val="004A2B1C"/>
    <w:rsid w:val="004A49CA"/>
    <w:rsid w:val="004A7FA7"/>
    <w:rsid w:val="004D3C94"/>
    <w:rsid w:val="00501B77"/>
    <w:rsid w:val="005048F1"/>
    <w:rsid w:val="0050508E"/>
    <w:rsid w:val="005056C0"/>
    <w:rsid w:val="00562CBE"/>
    <w:rsid w:val="005715ED"/>
    <w:rsid w:val="00595B82"/>
    <w:rsid w:val="005A6211"/>
    <w:rsid w:val="005B75D8"/>
    <w:rsid w:val="005C4E35"/>
    <w:rsid w:val="005C7945"/>
    <w:rsid w:val="005D5657"/>
    <w:rsid w:val="006074BE"/>
    <w:rsid w:val="00612571"/>
    <w:rsid w:val="006145A6"/>
    <w:rsid w:val="0064060A"/>
    <w:rsid w:val="00660FAC"/>
    <w:rsid w:val="006676E5"/>
    <w:rsid w:val="006678C5"/>
    <w:rsid w:val="00673AFA"/>
    <w:rsid w:val="00680C6B"/>
    <w:rsid w:val="006A4EF4"/>
    <w:rsid w:val="006C495B"/>
    <w:rsid w:val="006D0562"/>
    <w:rsid w:val="00707E7B"/>
    <w:rsid w:val="00730BE1"/>
    <w:rsid w:val="007462E4"/>
    <w:rsid w:val="00755827"/>
    <w:rsid w:val="00761D0F"/>
    <w:rsid w:val="00763B0E"/>
    <w:rsid w:val="00766668"/>
    <w:rsid w:val="0077592C"/>
    <w:rsid w:val="0078399C"/>
    <w:rsid w:val="00790F1F"/>
    <w:rsid w:val="00791463"/>
    <w:rsid w:val="007A5DA0"/>
    <w:rsid w:val="00847363"/>
    <w:rsid w:val="008548DC"/>
    <w:rsid w:val="00876D9C"/>
    <w:rsid w:val="00880661"/>
    <w:rsid w:val="00882841"/>
    <w:rsid w:val="008875A5"/>
    <w:rsid w:val="00896C7B"/>
    <w:rsid w:val="008B5AA5"/>
    <w:rsid w:val="008B6D0C"/>
    <w:rsid w:val="008C3DD8"/>
    <w:rsid w:val="008D2294"/>
    <w:rsid w:val="008D7078"/>
    <w:rsid w:val="008D7B11"/>
    <w:rsid w:val="008E7F85"/>
    <w:rsid w:val="008F3633"/>
    <w:rsid w:val="008F3D3A"/>
    <w:rsid w:val="008F5A74"/>
    <w:rsid w:val="00900D00"/>
    <w:rsid w:val="00944F67"/>
    <w:rsid w:val="00953B68"/>
    <w:rsid w:val="00964320"/>
    <w:rsid w:val="009645E3"/>
    <w:rsid w:val="009713CC"/>
    <w:rsid w:val="00971F8B"/>
    <w:rsid w:val="009A3B6D"/>
    <w:rsid w:val="00A20884"/>
    <w:rsid w:val="00A32230"/>
    <w:rsid w:val="00A42709"/>
    <w:rsid w:val="00A517F8"/>
    <w:rsid w:val="00A60151"/>
    <w:rsid w:val="00A6404E"/>
    <w:rsid w:val="00AA1C5C"/>
    <w:rsid w:val="00AA65B0"/>
    <w:rsid w:val="00AF02DF"/>
    <w:rsid w:val="00B14A7D"/>
    <w:rsid w:val="00B1735D"/>
    <w:rsid w:val="00B25B6C"/>
    <w:rsid w:val="00B351BE"/>
    <w:rsid w:val="00B572D2"/>
    <w:rsid w:val="00B639C4"/>
    <w:rsid w:val="00B67248"/>
    <w:rsid w:val="00B904CB"/>
    <w:rsid w:val="00BC661F"/>
    <w:rsid w:val="00BF28FB"/>
    <w:rsid w:val="00BF74FE"/>
    <w:rsid w:val="00C22FC0"/>
    <w:rsid w:val="00C370FD"/>
    <w:rsid w:val="00C458F8"/>
    <w:rsid w:val="00C51D69"/>
    <w:rsid w:val="00C61CB6"/>
    <w:rsid w:val="00C62E76"/>
    <w:rsid w:val="00C80A13"/>
    <w:rsid w:val="00C86A08"/>
    <w:rsid w:val="00CC733D"/>
    <w:rsid w:val="00CE1E71"/>
    <w:rsid w:val="00CF5850"/>
    <w:rsid w:val="00D06449"/>
    <w:rsid w:val="00D106E7"/>
    <w:rsid w:val="00D20D70"/>
    <w:rsid w:val="00D860FA"/>
    <w:rsid w:val="00DA7FCA"/>
    <w:rsid w:val="00DD4B19"/>
    <w:rsid w:val="00DF4E12"/>
    <w:rsid w:val="00E127C7"/>
    <w:rsid w:val="00E4477E"/>
    <w:rsid w:val="00E74A42"/>
    <w:rsid w:val="00E75F55"/>
    <w:rsid w:val="00E87DFA"/>
    <w:rsid w:val="00EA5993"/>
    <w:rsid w:val="00EA6B1F"/>
    <w:rsid w:val="00EB1BFF"/>
    <w:rsid w:val="00ED03BE"/>
    <w:rsid w:val="00ED34BB"/>
    <w:rsid w:val="00ED774E"/>
    <w:rsid w:val="00F3103B"/>
    <w:rsid w:val="00F3322F"/>
    <w:rsid w:val="00F4111D"/>
    <w:rsid w:val="00F622B8"/>
    <w:rsid w:val="00F761C8"/>
    <w:rsid w:val="00F838E2"/>
    <w:rsid w:val="00F83B5A"/>
    <w:rsid w:val="00FA0C2E"/>
    <w:rsid w:val="00FB0000"/>
    <w:rsid w:val="00FC6BBE"/>
    <w:rsid w:val="00FD7C9B"/>
    <w:rsid w:val="00FE37D7"/>
    <w:rsid w:val="00FE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1D8423"/>
  <w15:chartTrackingRefBased/>
  <w15:docId w15:val="{93B7A560-F874-45A9-B592-0D9759D7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B0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674"/>
  </w:style>
  <w:style w:type="paragraph" w:styleId="Footer">
    <w:name w:val="footer"/>
    <w:basedOn w:val="Normal"/>
    <w:link w:val="FooterChar"/>
    <w:uiPriority w:val="99"/>
    <w:unhideWhenUsed/>
    <w:rsid w:val="002E46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674"/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basedOn w:val="Normal"/>
    <w:uiPriority w:val="34"/>
    <w:qFormat/>
    <w:rsid w:val="00DF064E"/>
    <w:pPr>
      <w:spacing w:line="259" w:lineRule="auto"/>
      <w:ind w:left="720"/>
      <w:contextualSpacing/>
    </w:pPr>
  </w:style>
  <w:style w:type="paragraph" w:customStyle="1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  <w:spacing w:line="259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ListParagraph">
    <w:name w:val="List Paragraph"/>
    <w:basedOn w:val="Normal"/>
    <w:uiPriority w:val="34"/>
    <w:qFormat/>
    <w:rsid w:val="00404FA8"/>
    <w:pPr>
      <w:spacing w:line="259" w:lineRule="auto"/>
      <w:ind w:left="720"/>
      <w:contextualSpacing/>
    </w:pPr>
  </w:style>
  <w:style w:type="paragraph" w:customStyle="1" w:styleId="Address">
    <w:name w:val="Address"/>
    <w:rsid w:val="0037431E"/>
    <w:pPr>
      <w:spacing w:after="0" w:line="240" w:lineRule="auto"/>
      <w:jc w:val="center"/>
    </w:pPr>
    <w:rPr>
      <w:rFonts w:ascii="Arial" w:eastAsia="Times New Roman" w:hAnsi="Arial" w:cs="Times New Roman"/>
      <w:bCs/>
      <w:spacing w:val="-5"/>
      <w:sz w:val="50"/>
      <w:szCs w:val="5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B6C"/>
    <w:rPr>
      <w:rFonts w:ascii="Segoe UI" w:hAnsi="Segoe UI" w:cs="Segoe UI"/>
      <w:sz w:val="18"/>
      <w:szCs w:val="18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basedOn w:val="Normal"/>
    <w:next w:val="Normal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basedOn w:val="Normal"/>
    <w:next w:val="Normal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basedOn w:val="Normal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basedOn w:val="Normal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basedOn w:val="Normal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basedOn w:val="Normal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https://riuh-bdphq.cdn.imgeng.in/w_200/https://home.smelogin.co.uk/Logo_blank.jpg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CA5-1D33-489D-BD5B-53BA7F3B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Lyles</dc:creator>
  <cp:keywords/>
  <dc:description/>
  <cp:lastModifiedBy>Ruckledge, Kristen</cp:lastModifiedBy>
  <cp:revision>4</cp:revision>
  <dcterms:created xsi:type="dcterms:W3CDTF">2024-05-16T11:23:00Z</dcterms:created>
  <dcterms:modified xsi:type="dcterms:W3CDTF">2024-05-16T14:02:00Z</dcterms:modified>
</cp:coreProperties>
</file>